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796" w:rsidRDefault="00E61796" w:rsidP="00E61796">
      <w:pPr>
        <w:jc w:val="center"/>
      </w:pPr>
      <w:r w:rsidRPr="00FB6BA5">
        <w:rPr>
          <w:rFonts w:ascii="Times New Roman" w:hAnsi="Times New Roman" w:cs="Times New Roman"/>
          <w:b/>
          <w:sz w:val="40"/>
          <w:szCs w:val="40"/>
        </w:rPr>
        <w:t xml:space="preserve">План работы отряда ЮИД на 2020-2021 учебный </w:t>
      </w:r>
      <w:bookmarkStart w:id="0" w:name="_GoBack"/>
      <w:bookmarkEnd w:id="0"/>
      <w:r w:rsidRPr="00FB6BA5">
        <w:rPr>
          <w:rFonts w:ascii="Times New Roman" w:hAnsi="Times New Roman" w:cs="Times New Roman"/>
          <w:b/>
          <w:sz w:val="40"/>
          <w:szCs w:val="40"/>
        </w:rPr>
        <w:t>год</w:t>
      </w:r>
      <w:r>
        <w:rPr>
          <w:noProof/>
          <w:lang w:eastAsia="ru-RU"/>
        </w:rPr>
        <w:drawing>
          <wp:inline distT="0" distB="0" distL="0" distR="0" wp14:anchorId="2F58C000" wp14:editId="7ACA9783">
            <wp:extent cx="6414655" cy="8820150"/>
            <wp:effectExtent l="0" t="0" r="5715" b="0"/>
            <wp:docPr id="2" name="Рисунок 2" descr="G:\отряд ЮИД\спис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отряд ЮИД\списо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7541" cy="8824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438" w:type="dxa"/>
        <w:jc w:val="center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657"/>
        <w:gridCol w:w="4667"/>
        <w:gridCol w:w="1219"/>
        <w:gridCol w:w="3895"/>
      </w:tblGrid>
      <w:tr w:rsidR="00E61796" w:rsidRPr="00146433" w:rsidTr="005516E2">
        <w:trPr>
          <w:cantSplit/>
          <w:trHeight w:val="651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Теоретическое занятие №5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руководитель отряда ЮИД</w:t>
            </w:r>
          </w:p>
        </w:tc>
      </w:tr>
      <w:tr w:rsidR="00E61796" w:rsidRPr="00146433" w:rsidTr="005516E2">
        <w:trPr>
          <w:cantSplit/>
          <w:trHeight w:val="651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Участие в Акции «Внимание, каникулы!»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руководитель отряда ЮИД</w:t>
            </w:r>
          </w:p>
        </w:tc>
      </w:tr>
      <w:tr w:rsidR="00E61796" w:rsidRPr="00146433" w:rsidTr="005516E2">
        <w:trPr>
          <w:cantSplit/>
          <w:trHeight w:val="651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Теоретическое занятие №6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руководитель отряда ЮИДД</w:t>
            </w:r>
          </w:p>
        </w:tc>
      </w:tr>
      <w:tr w:rsidR="00E61796" w:rsidRPr="00146433" w:rsidTr="005516E2">
        <w:trPr>
          <w:cantSplit/>
          <w:trHeight w:val="651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 xml:space="preserve">Проведение праздника </w:t>
            </w:r>
          </w:p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 xml:space="preserve"> «У светофора каникул нет».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октябрь-ноябрь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Руководитель отряда ЮИД,</w:t>
            </w:r>
          </w:p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</w:tc>
      </w:tr>
      <w:tr w:rsidR="00E61796" w:rsidRPr="00146433" w:rsidTr="005516E2">
        <w:trPr>
          <w:cantSplit/>
          <w:trHeight w:val="880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 xml:space="preserve">Провести конкурс фотографий  среди обучающихся и их родителей  «Опасные участки школьного маршрута». 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Руководитель отряда ЮИД</w:t>
            </w:r>
          </w:p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</w:tc>
      </w:tr>
      <w:tr w:rsidR="00E61796" w:rsidRPr="00146433" w:rsidTr="005516E2">
        <w:trPr>
          <w:cantSplit/>
          <w:trHeight w:val="651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Теоретическое занятие №7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руководитель отряда;</w:t>
            </w:r>
          </w:p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796" w:rsidRPr="00146433" w:rsidTr="005516E2">
        <w:trPr>
          <w:cantSplit/>
          <w:trHeight w:val="891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Провести в 1-5 классах минутки безопасности «Особенности поведения на дороге в зимний период».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 xml:space="preserve">руководитель отряда, </w:t>
            </w:r>
          </w:p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классный руководитель.</w:t>
            </w:r>
          </w:p>
        </w:tc>
      </w:tr>
      <w:tr w:rsidR="00E61796" w:rsidRPr="00146433" w:rsidTr="005516E2">
        <w:trPr>
          <w:cantSplit/>
          <w:trHeight w:val="891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Теоретическое занятие №8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руководитель отряда;</w:t>
            </w:r>
          </w:p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796" w:rsidRPr="00146433" w:rsidTr="005516E2">
        <w:trPr>
          <w:cantSplit/>
          <w:trHeight w:val="891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Операция  «Гололед»,  рейд «Горка»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декабрь-январь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 xml:space="preserve">руководитель отряда, </w:t>
            </w:r>
          </w:p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классный руководитель. </w:t>
            </w:r>
          </w:p>
        </w:tc>
      </w:tr>
      <w:tr w:rsidR="00E61796" w:rsidRPr="00146433" w:rsidTr="005516E2">
        <w:trPr>
          <w:cantSplit/>
          <w:trHeight w:val="891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Теоретическое занятие №9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руководитель отряда;</w:t>
            </w:r>
          </w:p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796" w:rsidRPr="00146433" w:rsidTr="005516E2">
        <w:trPr>
          <w:cantSplit/>
          <w:trHeight w:val="891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Теоретическое занятие №10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руководитель отряда;</w:t>
            </w:r>
          </w:p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796" w:rsidRPr="00146433" w:rsidTr="005516E2">
        <w:trPr>
          <w:cantSplit/>
          <w:trHeight w:val="891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Теоретическое занятие №11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руководитель отряда;</w:t>
            </w:r>
          </w:p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796" w:rsidRPr="00146433" w:rsidTr="005516E2">
        <w:trPr>
          <w:cantSplit/>
          <w:trHeight w:val="891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Теоретическое занятие №12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руководитель отряда ЮИД</w:t>
            </w:r>
          </w:p>
        </w:tc>
      </w:tr>
      <w:tr w:rsidR="00E61796" w:rsidRPr="00146433" w:rsidTr="005516E2">
        <w:trPr>
          <w:cantSplit/>
          <w:trHeight w:val="891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Теоретическое занятие №13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руководитель отряда ЮИД</w:t>
            </w:r>
          </w:p>
        </w:tc>
      </w:tr>
      <w:tr w:rsidR="00E61796" w:rsidRPr="00146433" w:rsidTr="005516E2">
        <w:trPr>
          <w:cantSplit/>
          <w:trHeight w:val="651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Провести с учащимися 5-6 школьный тур соревнований «Безопасное колесо».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Руководитель отряда ЮИД,</w:t>
            </w:r>
          </w:p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</w:tc>
      </w:tr>
      <w:tr w:rsidR="00E61796" w:rsidRPr="00146433" w:rsidTr="005516E2">
        <w:trPr>
          <w:cantSplit/>
          <w:trHeight w:val="651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Теоретическое занятие №14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2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jc w:val="center"/>
              <w:rPr>
                <w:szCs w:val="24"/>
              </w:rPr>
            </w:pPr>
            <w:r w:rsidRPr="00146433">
              <w:rPr>
                <w:szCs w:val="24"/>
              </w:rPr>
              <w:t>руководитель отряда ЮИД</w:t>
            </w:r>
          </w:p>
        </w:tc>
      </w:tr>
      <w:tr w:rsidR="00E61796" w:rsidRPr="00146433" w:rsidTr="005516E2">
        <w:trPr>
          <w:cantSplit/>
          <w:trHeight w:val="651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Провести встречу с сотрудником ГИБДД.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Руководитель отряда ЮИД,</w:t>
            </w:r>
          </w:p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</w:tc>
      </w:tr>
      <w:tr w:rsidR="00E61796" w:rsidRPr="00146433" w:rsidTr="005516E2">
        <w:trPr>
          <w:cantSplit/>
          <w:trHeight w:val="651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Теоретическое занятие №15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руководитель отряда ЮИД</w:t>
            </w:r>
          </w:p>
        </w:tc>
      </w:tr>
      <w:tr w:rsidR="00E61796" w:rsidRPr="00146433" w:rsidTr="005516E2">
        <w:trPr>
          <w:cantSplit/>
          <w:trHeight w:val="651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4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Неделя  БДД «Безопасные каникулы»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апрель-май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Руководитель отряда, классный руководитель.</w:t>
            </w:r>
          </w:p>
        </w:tc>
      </w:tr>
      <w:tr w:rsidR="00E61796" w:rsidRPr="00146433" w:rsidTr="005516E2">
        <w:trPr>
          <w:cantSplit/>
          <w:trHeight w:val="651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Теоретическое занятие №16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руководитель отряда ЮИД</w:t>
            </w:r>
          </w:p>
        </w:tc>
      </w:tr>
      <w:tr w:rsidR="00E61796" w:rsidRPr="00146433" w:rsidTr="005516E2">
        <w:trPr>
          <w:cantSplit/>
          <w:trHeight w:val="651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Теоретическое занятие №17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руководитель отряда ЮИД</w:t>
            </w:r>
          </w:p>
        </w:tc>
      </w:tr>
      <w:tr w:rsidR="00E61796" w:rsidRPr="00146433" w:rsidTr="005516E2">
        <w:trPr>
          <w:cantSplit/>
          <w:trHeight w:val="1180"/>
          <w:jc w:val="center"/>
        </w:trPr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 xml:space="preserve">Профилактическая работа по ПДД, </w:t>
            </w:r>
          </w:p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 xml:space="preserve">проведение совместно с родителями </w:t>
            </w:r>
          </w:p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 xml:space="preserve"> акции «Скоро в школу»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июнь, июль, август</w:t>
            </w:r>
          </w:p>
          <w:p w:rsidR="00E61796" w:rsidRPr="00146433" w:rsidRDefault="00E61796" w:rsidP="005516E2">
            <w:pPr>
              <w:pStyle w:val="1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Руководитель отряда; группа пропаганды отряда</w:t>
            </w:r>
          </w:p>
          <w:p w:rsidR="00E61796" w:rsidRPr="00146433" w:rsidRDefault="00E61796" w:rsidP="005516E2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643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</w:tbl>
    <w:p w:rsidR="00E61796" w:rsidRPr="00627D22" w:rsidRDefault="00E61796" w:rsidP="00E61796">
      <w:pPr>
        <w:pStyle w:val="1"/>
        <w:widowControl w:val="0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61796" w:rsidRPr="00146433" w:rsidRDefault="00E61796" w:rsidP="00E61796">
      <w:pPr>
        <w:pStyle w:val="AAB"/>
        <w:jc w:val="center"/>
        <w:rPr>
          <w:b/>
          <w:sz w:val="24"/>
          <w:szCs w:val="24"/>
        </w:rPr>
      </w:pPr>
      <w:r w:rsidRPr="00146433">
        <w:rPr>
          <w:b/>
          <w:sz w:val="24"/>
          <w:szCs w:val="24"/>
        </w:rPr>
        <w:t>Содержание  занятий:</w:t>
      </w:r>
    </w:p>
    <w:p w:rsidR="00E61796" w:rsidRPr="00146433" w:rsidRDefault="00E61796" w:rsidP="00E61796">
      <w:pPr>
        <w:pStyle w:val="AAB"/>
        <w:jc w:val="center"/>
        <w:rPr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84"/>
        <w:gridCol w:w="3285"/>
        <w:gridCol w:w="3285"/>
      </w:tblGrid>
      <w:tr w:rsidR="00E61796" w:rsidRPr="00146433" w:rsidTr="005516E2">
        <w:tc>
          <w:tcPr>
            <w:tcW w:w="3284" w:type="dxa"/>
          </w:tcPr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b/>
                <w:sz w:val="24"/>
                <w:szCs w:val="24"/>
              </w:rPr>
              <w:t>Занятие № 1</w:t>
            </w:r>
            <w:r w:rsidRPr="00146433">
              <w:rPr>
                <w:sz w:val="24"/>
                <w:szCs w:val="24"/>
              </w:rPr>
              <w:t xml:space="preserve">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Содержание занятия: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1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Положение об отряде ЮИД.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2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Определение состава и структуры отряда.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3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Выборы командира отряда, его заместителя, командиров групп.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4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>Разработка символа отряда, выбор девиза, разучивание отрядной песни.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5. Выбор редколлегии, печатного органа отряда.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Задание: Изготовить и вывесить в школе многоцветный плакат о целях и задачах ЮИД, порядке вступления в него, предстоящей работе. За счет школьных средств (или других) приобрести форму для ЮИД, рабочие тетради. </w:t>
            </w:r>
          </w:p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</w:p>
        </w:tc>
        <w:tc>
          <w:tcPr>
            <w:tcW w:w="3285" w:type="dxa"/>
          </w:tcPr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  <w:r w:rsidRPr="00146433">
              <w:rPr>
                <w:b/>
                <w:sz w:val="24"/>
                <w:szCs w:val="24"/>
              </w:rPr>
              <w:t xml:space="preserve">Занятие № 2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Содержание занятия: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5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История автомототранспорта и безопасности движения.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6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Автомобили, мотоциклы и велосипеды.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7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Правила дорожного движения, их история. </w:t>
            </w:r>
          </w:p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Задание: Рекомендовать прочтение книги И. Серебрякова “Знакомьтесь, автомобиль” и т.п. Сфотографировать на улицах села автомобили различных марок и видов. Поместить фотографии автомобилей в рабочие тетради или на стенд. Провести с учащимися 1 - 2-х классов беседы по истории советских и российских автомобилей, сопроводить беседы фотоснимками. Провести уроки рисования, на которых предложить детям нарисовать различные автомобили, мотоциклы, велосипеды. Написать рассказ “Автомобиль”. Подготовить сценки и другие номера художественной самодеятельности на тему Правил дорожного движения </w:t>
            </w:r>
          </w:p>
        </w:tc>
        <w:tc>
          <w:tcPr>
            <w:tcW w:w="3285" w:type="dxa"/>
          </w:tcPr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b/>
                <w:sz w:val="24"/>
                <w:szCs w:val="24"/>
              </w:rPr>
              <w:t>Занятие № 3</w:t>
            </w:r>
            <w:r w:rsidRPr="00146433">
              <w:rPr>
                <w:sz w:val="24"/>
                <w:szCs w:val="24"/>
              </w:rPr>
              <w:t xml:space="preserve">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Содержание занятия: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8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Элементарные вопросы теории движения автомобиля.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9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>Разгон, торможение, занос.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10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Влияние погодных условий на движение автомобиля.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11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Время реакции водителя.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12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Демонстрация в реальных условиях тормозных возможностей автомобиля. Посещение площадки контроля технического состояния транспорта.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>Задание: Нарисовать схему остановочного пути автомобиля и с помощью этой схемы провести в младших классах беседы о недопустимости перехода проезжей части перед приближающимся транспортом.</w:t>
            </w:r>
          </w:p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</w:p>
        </w:tc>
      </w:tr>
      <w:tr w:rsidR="00E61796" w:rsidRPr="00146433" w:rsidTr="005516E2">
        <w:tc>
          <w:tcPr>
            <w:tcW w:w="3284" w:type="dxa"/>
          </w:tcPr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b/>
                <w:sz w:val="24"/>
                <w:szCs w:val="24"/>
              </w:rPr>
              <w:t>Занятие № 4</w:t>
            </w:r>
            <w:r w:rsidRPr="00146433">
              <w:rPr>
                <w:sz w:val="24"/>
                <w:szCs w:val="24"/>
              </w:rPr>
              <w:t xml:space="preserve">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Содержание занятия: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13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Правила дорожного </w:t>
            </w:r>
            <w:r w:rsidRPr="00146433">
              <w:rPr>
                <w:sz w:val="24"/>
                <w:szCs w:val="24"/>
              </w:rPr>
              <w:lastRenderedPageBreak/>
              <w:t xml:space="preserve">движения.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14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Общие положения.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15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Общие обязанности водителя.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16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Обязанности пешеходов и пассажиров.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Задание:  Провести в младших классах занятие на тему “Пешеходный переход”. Сфотографировать пешеходов, нарушающих ПДД и придумать под снимками интересные надписи. </w:t>
            </w:r>
          </w:p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</w:p>
        </w:tc>
        <w:tc>
          <w:tcPr>
            <w:tcW w:w="3285" w:type="dxa"/>
          </w:tcPr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b/>
                <w:sz w:val="24"/>
                <w:szCs w:val="24"/>
              </w:rPr>
              <w:lastRenderedPageBreak/>
              <w:t>Занятие № 5</w:t>
            </w:r>
            <w:r w:rsidRPr="00146433">
              <w:rPr>
                <w:sz w:val="24"/>
                <w:szCs w:val="24"/>
              </w:rPr>
              <w:t xml:space="preserve">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Содержание занятия: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17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Правила дорожного </w:t>
            </w:r>
            <w:r w:rsidRPr="00146433">
              <w:rPr>
                <w:sz w:val="24"/>
                <w:szCs w:val="24"/>
              </w:rPr>
              <w:lastRenderedPageBreak/>
              <w:t xml:space="preserve">движения.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18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Разметка дороги. Места перехода проезжей части.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19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Где и как двигаться пешеходам вдоль дорог.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20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Перекрестки и их виды.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>Задание: Изучить разметку проезжей части. Начертить схемы перекрестков различных видов. Сфотографировать движение на одном из перекрестков.</w:t>
            </w:r>
            <w:proofErr w:type="gramStart"/>
            <w:r w:rsidRPr="00146433">
              <w:rPr>
                <w:sz w:val="24"/>
                <w:szCs w:val="24"/>
              </w:rPr>
              <w:t xml:space="preserve"> .</w:t>
            </w:r>
            <w:proofErr w:type="gramEnd"/>
            <w:r w:rsidRPr="00146433">
              <w:rPr>
                <w:sz w:val="24"/>
                <w:szCs w:val="24"/>
              </w:rPr>
              <w:t xml:space="preserve"> Написать в школьную газету заметку под названием “На перекрестке”. </w:t>
            </w:r>
          </w:p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</w:p>
        </w:tc>
        <w:tc>
          <w:tcPr>
            <w:tcW w:w="3285" w:type="dxa"/>
          </w:tcPr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b/>
                <w:sz w:val="24"/>
                <w:szCs w:val="24"/>
              </w:rPr>
              <w:lastRenderedPageBreak/>
              <w:t>Занятие № 6</w:t>
            </w:r>
            <w:r w:rsidRPr="00146433">
              <w:rPr>
                <w:sz w:val="24"/>
                <w:szCs w:val="24"/>
              </w:rPr>
              <w:t xml:space="preserve">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Содержание занятия: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21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Организация дорожного </w:t>
            </w:r>
            <w:r w:rsidRPr="00146433">
              <w:rPr>
                <w:sz w:val="24"/>
                <w:szCs w:val="24"/>
              </w:rPr>
              <w:lastRenderedPageBreak/>
              <w:t xml:space="preserve">движения.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22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Предмет организации дорожного движения транспорта и пешеходов.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23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Планирование дорожной сети в городе.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24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Развитие технических средств регулирования движения.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25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Экскурсия на специальный участок организации движения и ознакомление ЮИД с работой и текущими задачами организации движения. 6. Беседа с работниками отделения организации движения. </w:t>
            </w:r>
          </w:p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Задание: Подготовить и провести в подшефном классе занятие. «Какими станут улицы нашего города». Сфотографировать и поместить в отрядном альбоме фотоснимки средств организации и регулирования движения. Подсчитать общее количество и определить состояние транспортного потока на дороге, прилегающей к школе или по местам жительства, занести наблюдения в рабочую тетрадь. </w:t>
            </w:r>
          </w:p>
        </w:tc>
      </w:tr>
      <w:tr w:rsidR="00E61796" w:rsidRPr="00146433" w:rsidTr="005516E2">
        <w:tc>
          <w:tcPr>
            <w:tcW w:w="3284" w:type="dxa"/>
          </w:tcPr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b/>
                <w:sz w:val="24"/>
                <w:szCs w:val="24"/>
              </w:rPr>
              <w:lastRenderedPageBreak/>
              <w:t>Занятие № 7</w:t>
            </w:r>
            <w:r w:rsidRPr="00146433">
              <w:rPr>
                <w:sz w:val="24"/>
                <w:szCs w:val="24"/>
              </w:rPr>
              <w:t xml:space="preserve">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Содержание занятия: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26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Правила дорожного движения.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27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Светофорное регулирование движения транспорта и пешеходов.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28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Значение сигналов светофора.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29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Поведение пешеходов на перекрестке.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30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Сигналы автомобиля. </w:t>
            </w:r>
          </w:p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Задание: Изучить фазы цикла светофора. Сфотографировать работающий светофор. Провести для учащихся подшефных классов занятие </w:t>
            </w:r>
            <w:r w:rsidRPr="00146433">
              <w:rPr>
                <w:sz w:val="24"/>
                <w:szCs w:val="24"/>
              </w:rPr>
              <w:lastRenderedPageBreak/>
              <w:t xml:space="preserve">“Трехцветный друг”. Изготовить макет светофора и продемонстрировать его работу в младших классах и в детском саду. Написать рассказ или стихотворение о светофоре. </w:t>
            </w:r>
          </w:p>
        </w:tc>
        <w:tc>
          <w:tcPr>
            <w:tcW w:w="3285" w:type="dxa"/>
          </w:tcPr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  <w:r w:rsidRPr="00146433">
              <w:rPr>
                <w:b/>
                <w:sz w:val="24"/>
                <w:szCs w:val="24"/>
              </w:rPr>
              <w:lastRenderedPageBreak/>
              <w:t xml:space="preserve">Занятие № 8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Содержание занятия: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31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Правила дорожного движения. Дорожные знаки и их группы. Значение отдельных дорожных знаков.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32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Ответственность за повреждение дорожных знаков.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3. Ознакомление с инструкцией и порядком установления дорожных знаков </w:t>
            </w:r>
          </w:p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Задание: Подготовить и провести в подшефном классе занятие на тему: “Сами не видят - другим </w:t>
            </w:r>
            <w:r w:rsidRPr="00146433">
              <w:rPr>
                <w:sz w:val="24"/>
                <w:szCs w:val="24"/>
              </w:rPr>
              <w:lastRenderedPageBreak/>
              <w:t xml:space="preserve">показывают”. Зарисовать в рабочей тетради дорожные знаки, написать их название и значение. Изготовить на картоне дорожные знаки. Сфотографировать на дорогах дорожные знаки и поместить снимки в альбом. </w:t>
            </w:r>
          </w:p>
        </w:tc>
        <w:tc>
          <w:tcPr>
            <w:tcW w:w="3285" w:type="dxa"/>
          </w:tcPr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  <w:r w:rsidRPr="00146433">
              <w:rPr>
                <w:b/>
                <w:sz w:val="24"/>
                <w:szCs w:val="24"/>
              </w:rPr>
              <w:lastRenderedPageBreak/>
              <w:t xml:space="preserve">Занятие № 9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Содержание занятия: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33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Сигналы регулировщика. Изучение и тренировка в подаче сигналов регулировщика.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34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Наблюдение за работой регулировщика.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Задание: отработать все сигналы регулировщика с жезлом перед зеркалом. Провести в подшефном классе занятие “Регулировщик - постовой”. Изготовить для отряда в школьной мастерской жезлы. На перекрестке сфотографировать </w:t>
            </w:r>
            <w:r w:rsidRPr="00146433">
              <w:rPr>
                <w:sz w:val="24"/>
                <w:szCs w:val="24"/>
              </w:rPr>
              <w:lastRenderedPageBreak/>
              <w:t>регулировщика и фото поместить в альбом. Выпустить стенгазету о работе отряда ЮИД.</w:t>
            </w:r>
          </w:p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</w:p>
        </w:tc>
      </w:tr>
      <w:tr w:rsidR="00E61796" w:rsidRPr="00146433" w:rsidTr="005516E2">
        <w:tc>
          <w:tcPr>
            <w:tcW w:w="3284" w:type="dxa"/>
          </w:tcPr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b/>
                <w:sz w:val="24"/>
                <w:szCs w:val="24"/>
              </w:rPr>
              <w:lastRenderedPageBreak/>
              <w:t>Занятие № 10</w:t>
            </w:r>
            <w:r w:rsidRPr="00146433">
              <w:rPr>
                <w:sz w:val="24"/>
                <w:szCs w:val="24"/>
              </w:rPr>
              <w:t xml:space="preserve">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Содержание занятия: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1. Общие вопросы порядка движения, остановки, стоянки транспортных средств, отдельные вопросы проезда перекрестков, пешеходных переходов, остановок общественного транспорта и железнодорожных переездов. </w:t>
            </w:r>
          </w:p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Задание: С помощью макета усвоить принципы проезда перекрестков. Сфотографировать движение транспорта на перекрестке. Провести в подшефном классе или детском саду игру “Мы на перекрестке”, начертить схему перекрёстков в рабочих тетрадях. </w:t>
            </w:r>
          </w:p>
        </w:tc>
        <w:tc>
          <w:tcPr>
            <w:tcW w:w="3285" w:type="dxa"/>
          </w:tcPr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  <w:r w:rsidRPr="00146433">
              <w:rPr>
                <w:b/>
                <w:sz w:val="24"/>
                <w:szCs w:val="24"/>
              </w:rPr>
              <w:t xml:space="preserve">Занятие № 11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Содержание занятия: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35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Правила для велосипедистов.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Задание: Рекомендовать прочтение книги А. Седова “Твой Друг велосипед”, нарисовать дорожные знаки, запрещающие проезд на велосипеде, а также знаки велосипедных дорожек. Взять на учет школьников, имеющих велосипеды, провести проверку их технического состояния и зачет по знанию велосипедистами Правил дорожного движения. Выявить подростков - нарушителей ПДД в селе, сфотографировать их и поместить фотоснимки на стенде. </w:t>
            </w:r>
          </w:p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</w:p>
        </w:tc>
        <w:tc>
          <w:tcPr>
            <w:tcW w:w="3285" w:type="dxa"/>
          </w:tcPr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b/>
                <w:sz w:val="24"/>
                <w:szCs w:val="24"/>
              </w:rPr>
              <w:t>Занятие № 12</w:t>
            </w:r>
            <w:r w:rsidRPr="00146433">
              <w:rPr>
                <w:sz w:val="24"/>
                <w:szCs w:val="24"/>
              </w:rPr>
              <w:t xml:space="preserve">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Содержание занятия: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36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Основы права.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37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Права, обязанности, ответственность граждан за их выполнение по закону.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38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Нормативное регулирование в сфере безопасности дорожного движения.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39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Ответственность за безопасность движения и эксплуатацию автомототранспорта.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>Задание: распространить в микрорайоне школы листовки ГИ</w:t>
            </w:r>
            <w:proofErr w:type="gramStart"/>
            <w:r w:rsidRPr="00146433">
              <w:rPr>
                <w:sz w:val="24"/>
                <w:szCs w:val="24"/>
              </w:rPr>
              <w:t>БДД с пр</w:t>
            </w:r>
            <w:proofErr w:type="gramEnd"/>
            <w:r w:rsidRPr="00146433">
              <w:rPr>
                <w:sz w:val="24"/>
                <w:szCs w:val="24"/>
              </w:rPr>
              <w:t xml:space="preserve">изывом к населению о необходимости выполнения ПДД. Выпустить газету о работе отряда ЮИД. </w:t>
            </w:r>
          </w:p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</w:p>
        </w:tc>
      </w:tr>
      <w:tr w:rsidR="00E61796" w:rsidRPr="00146433" w:rsidTr="005516E2">
        <w:tc>
          <w:tcPr>
            <w:tcW w:w="3284" w:type="dxa"/>
          </w:tcPr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b/>
                <w:sz w:val="24"/>
                <w:szCs w:val="24"/>
              </w:rPr>
              <w:t>Занятие № 13</w:t>
            </w:r>
            <w:r w:rsidRPr="00146433">
              <w:rPr>
                <w:sz w:val="24"/>
                <w:szCs w:val="24"/>
              </w:rPr>
              <w:t xml:space="preserve">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Содержание занятия: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40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История милиции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41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>История службы ГАИ, ГИБДД. Текущая работа ГИБДД</w:t>
            </w:r>
            <w:proofErr w:type="gramStart"/>
            <w:r w:rsidRPr="00146433">
              <w:rPr>
                <w:sz w:val="24"/>
                <w:szCs w:val="24"/>
              </w:rPr>
              <w:t>.</w:t>
            </w:r>
            <w:proofErr w:type="gramEnd"/>
            <w:r w:rsidRPr="00146433">
              <w:rPr>
                <w:sz w:val="24"/>
                <w:szCs w:val="24"/>
              </w:rPr>
              <w:t xml:space="preserve"> </w:t>
            </w:r>
            <w:proofErr w:type="gramStart"/>
            <w:r w:rsidRPr="00146433">
              <w:rPr>
                <w:sz w:val="24"/>
                <w:szCs w:val="24"/>
              </w:rPr>
              <w:t>б</w:t>
            </w:r>
            <w:proofErr w:type="gramEnd"/>
            <w:r w:rsidRPr="00146433">
              <w:rPr>
                <w:sz w:val="24"/>
                <w:szCs w:val="24"/>
              </w:rPr>
              <w:t xml:space="preserve">лижайшие задачи по обеспечению безопасности дорожного движения.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42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Роль отрядов и групп ГИБДД в решении вопросов предупреждения детского дорожного травматизма.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43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Формы работы ЮИД, фотосъемки, киносъемки, звукозапись, концерты, парад отрядов, встречи с интересными людьми.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Задание: Провести занятия </w:t>
            </w:r>
            <w:r w:rsidRPr="00146433">
              <w:rPr>
                <w:sz w:val="24"/>
                <w:szCs w:val="24"/>
              </w:rPr>
              <w:lastRenderedPageBreak/>
              <w:t xml:space="preserve">по истории полиции. Провести встречу отряда ЮИД с сотрудниками ГИБДД. </w:t>
            </w:r>
          </w:p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</w:p>
        </w:tc>
        <w:tc>
          <w:tcPr>
            <w:tcW w:w="3285" w:type="dxa"/>
          </w:tcPr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b/>
                <w:sz w:val="24"/>
                <w:szCs w:val="24"/>
              </w:rPr>
              <w:lastRenderedPageBreak/>
              <w:t>Занятие № 14</w:t>
            </w:r>
            <w:r w:rsidRPr="00146433">
              <w:rPr>
                <w:sz w:val="24"/>
                <w:szCs w:val="24"/>
              </w:rPr>
              <w:t xml:space="preserve">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Содержание занятия: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44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Номерные, опознавательные и предупреждающие знаки, надписи и обозначения.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45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>ЮИД - активный помощник работников ГИ</w:t>
            </w:r>
            <w:proofErr w:type="gramStart"/>
            <w:r w:rsidRPr="00146433">
              <w:rPr>
                <w:sz w:val="24"/>
                <w:szCs w:val="24"/>
              </w:rPr>
              <w:t>БДД в пр</w:t>
            </w:r>
            <w:proofErr w:type="gramEnd"/>
            <w:r w:rsidRPr="00146433">
              <w:rPr>
                <w:sz w:val="24"/>
                <w:szCs w:val="24"/>
              </w:rPr>
              <w:t xml:space="preserve">едупреждении аварий, раскрытии автотранспортных происшествий.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46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Основы криминалистики. </w:t>
            </w:r>
          </w:p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Задание: Сфотографировать или нарисовать номерные знаки, опознавательные надписи и обозначения на транспортных средствах. Изучить с работниками ГИБДД способы с </w:t>
            </w:r>
            <w:r w:rsidRPr="00146433">
              <w:rPr>
                <w:sz w:val="24"/>
                <w:szCs w:val="24"/>
              </w:rPr>
              <w:lastRenderedPageBreak/>
              <w:t xml:space="preserve">расследования транспортных происшествий, распространить листовки ГИБДД для </w:t>
            </w:r>
            <w:proofErr w:type="gramStart"/>
            <w:r w:rsidRPr="00146433">
              <w:rPr>
                <w:sz w:val="24"/>
                <w:szCs w:val="24"/>
              </w:rPr>
              <w:t>авто-мотолюбителей</w:t>
            </w:r>
            <w:proofErr w:type="gramEnd"/>
            <w:r w:rsidRPr="00146433">
              <w:rPr>
                <w:sz w:val="24"/>
                <w:szCs w:val="24"/>
              </w:rPr>
              <w:t xml:space="preserve">. Провести мероприятие “Светофор - наш друг” в подшефных классах. </w:t>
            </w:r>
          </w:p>
        </w:tc>
        <w:tc>
          <w:tcPr>
            <w:tcW w:w="3285" w:type="dxa"/>
          </w:tcPr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  <w:r w:rsidRPr="00146433">
              <w:rPr>
                <w:b/>
                <w:sz w:val="24"/>
                <w:szCs w:val="24"/>
              </w:rPr>
              <w:lastRenderedPageBreak/>
              <w:t xml:space="preserve">Занятие № 15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Содержание занятия: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47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Основы фотодела.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48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Принцип действия фотоаппарата, выбор объектов съемки, техника съемки, фоторепортаж по безопасности движения.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Задание: Провести в младших  классах занятие “Они нарушают правила дорожного движения”. По итогам патрулирования сделать фоторепортаж. </w:t>
            </w:r>
          </w:p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</w:p>
        </w:tc>
      </w:tr>
      <w:tr w:rsidR="00E61796" w:rsidRPr="00146433" w:rsidTr="005516E2">
        <w:tc>
          <w:tcPr>
            <w:tcW w:w="3284" w:type="dxa"/>
          </w:tcPr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  <w:r w:rsidRPr="00146433">
              <w:rPr>
                <w:b/>
                <w:sz w:val="24"/>
                <w:szCs w:val="24"/>
              </w:rPr>
              <w:lastRenderedPageBreak/>
              <w:t xml:space="preserve">Занятие № 16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Содержание занятия: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49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Устная пропаганда ПДД среди учащихся младших классов и воспитанников детских садов.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50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Подготовить и провести беседу по ПДД. Наглядные пособия, техника их изготовления и применения.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51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Проведение игры с дошкольниками по безопасности движения. </w:t>
            </w:r>
          </w:p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Задание: Составить тексты бесед по правилам движения для дошкольников. Использовать наглядные пособия для проведения бесед. </w:t>
            </w:r>
          </w:p>
        </w:tc>
        <w:tc>
          <w:tcPr>
            <w:tcW w:w="3285" w:type="dxa"/>
          </w:tcPr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  <w:r w:rsidRPr="00146433">
              <w:rPr>
                <w:b/>
                <w:sz w:val="24"/>
                <w:szCs w:val="24"/>
              </w:rPr>
              <w:t xml:space="preserve">Занятие № 17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Содержание занятия: </w:t>
            </w:r>
          </w:p>
          <w:p w:rsidR="00E61796" w:rsidRPr="00146433" w:rsidRDefault="00E61796" w:rsidP="005516E2">
            <w:pPr>
              <w:pStyle w:val="AAB"/>
              <w:numPr>
                <w:ilvl w:val="0"/>
                <w:numId w:val="52"/>
              </w:numPr>
              <w:ind w:hanging="240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 xml:space="preserve">Экзамен на звание Юных Инспекторов Дорожного Движения </w:t>
            </w:r>
          </w:p>
          <w:p w:rsidR="00E61796" w:rsidRPr="00146433" w:rsidRDefault="00E61796" w:rsidP="005516E2">
            <w:pPr>
              <w:pStyle w:val="AAB"/>
              <w:rPr>
                <w:sz w:val="24"/>
                <w:szCs w:val="24"/>
              </w:rPr>
            </w:pPr>
            <w:r w:rsidRPr="00146433">
              <w:rPr>
                <w:sz w:val="24"/>
                <w:szCs w:val="24"/>
              </w:rPr>
              <w:t>2. Торжественное вручение удостоверений Юных Инспекторов Дорожного Движения.</w:t>
            </w:r>
          </w:p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</w:p>
        </w:tc>
        <w:tc>
          <w:tcPr>
            <w:tcW w:w="3285" w:type="dxa"/>
          </w:tcPr>
          <w:p w:rsidR="00E61796" w:rsidRPr="00146433" w:rsidRDefault="00E61796" w:rsidP="005516E2">
            <w:pPr>
              <w:pStyle w:val="AAB"/>
              <w:rPr>
                <w:b/>
                <w:sz w:val="24"/>
                <w:szCs w:val="24"/>
              </w:rPr>
            </w:pPr>
          </w:p>
        </w:tc>
      </w:tr>
    </w:tbl>
    <w:p w:rsidR="00355B14" w:rsidRDefault="00355B14"/>
    <w:sectPr w:rsidR="00355B14" w:rsidSect="00E61796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ヒラギノ角ゴ Pro W3">
    <w:charset w:val="00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894EE874"/>
    <w:lvl w:ilvl="0">
      <w:start w:val="1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1">
    <w:nsid w:val="00000003"/>
    <w:multiLevelType w:val="multilevel"/>
    <w:tmpl w:val="894EE875"/>
    <w:lvl w:ilvl="0">
      <w:start w:val="2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2">
    <w:nsid w:val="00000004"/>
    <w:multiLevelType w:val="multilevel"/>
    <w:tmpl w:val="894EE876"/>
    <w:lvl w:ilvl="0">
      <w:start w:val="3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3">
    <w:nsid w:val="00000005"/>
    <w:multiLevelType w:val="multilevel"/>
    <w:tmpl w:val="894EE877"/>
    <w:lvl w:ilvl="0">
      <w:start w:val="4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4">
    <w:nsid w:val="00000006"/>
    <w:multiLevelType w:val="multilevel"/>
    <w:tmpl w:val="894EE878"/>
    <w:lvl w:ilvl="0">
      <w:start w:val="1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5">
    <w:nsid w:val="00000007"/>
    <w:multiLevelType w:val="multilevel"/>
    <w:tmpl w:val="894EE879"/>
    <w:lvl w:ilvl="0">
      <w:start w:val="2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6">
    <w:nsid w:val="00000008"/>
    <w:multiLevelType w:val="multilevel"/>
    <w:tmpl w:val="894EE87A"/>
    <w:lvl w:ilvl="0">
      <w:start w:val="3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7">
    <w:nsid w:val="00000009"/>
    <w:multiLevelType w:val="multilevel"/>
    <w:tmpl w:val="894EE87B"/>
    <w:lvl w:ilvl="0">
      <w:start w:val="1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8">
    <w:nsid w:val="0000000A"/>
    <w:multiLevelType w:val="multilevel"/>
    <w:tmpl w:val="894EE87C"/>
    <w:lvl w:ilvl="0">
      <w:start w:val="2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9">
    <w:nsid w:val="0000000B"/>
    <w:multiLevelType w:val="multilevel"/>
    <w:tmpl w:val="894EE87D"/>
    <w:lvl w:ilvl="0">
      <w:start w:val="3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10">
    <w:nsid w:val="0000000C"/>
    <w:multiLevelType w:val="multilevel"/>
    <w:tmpl w:val="894EE87E"/>
    <w:lvl w:ilvl="0">
      <w:start w:val="4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11">
    <w:nsid w:val="0000000D"/>
    <w:multiLevelType w:val="multilevel"/>
    <w:tmpl w:val="894EE87F"/>
    <w:lvl w:ilvl="0">
      <w:start w:val="5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12">
    <w:nsid w:val="0000000E"/>
    <w:multiLevelType w:val="multilevel"/>
    <w:tmpl w:val="894EE880"/>
    <w:lvl w:ilvl="0">
      <w:start w:val="1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13">
    <w:nsid w:val="0000000F"/>
    <w:multiLevelType w:val="multilevel"/>
    <w:tmpl w:val="894EE881"/>
    <w:lvl w:ilvl="0">
      <w:start w:val="2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14">
    <w:nsid w:val="00000010"/>
    <w:multiLevelType w:val="multilevel"/>
    <w:tmpl w:val="894EE882"/>
    <w:lvl w:ilvl="0">
      <w:start w:val="3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15">
    <w:nsid w:val="00000011"/>
    <w:multiLevelType w:val="multilevel"/>
    <w:tmpl w:val="894EE883"/>
    <w:lvl w:ilvl="0">
      <w:start w:val="4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16">
    <w:nsid w:val="00000012"/>
    <w:multiLevelType w:val="multilevel"/>
    <w:tmpl w:val="894EE884"/>
    <w:lvl w:ilvl="0">
      <w:start w:val="1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17">
    <w:nsid w:val="00000013"/>
    <w:multiLevelType w:val="multilevel"/>
    <w:tmpl w:val="894EE885"/>
    <w:lvl w:ilvl="0">
      <w:start w:val="2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18">
    <w:nsid w:val="00000014"/>
    <w:multiLevelType w:val="multilevel"/>
    <w:tmpl w:val="894EE886"/>
    <w:lvl w:ilvl="0">
      <w:start w:val="3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19">
    <w:nsid w:val="00000015"/>
    <w:multiLevelType w:val="multilevel"/>
    <w:tmpl w:val="894EE887"/>
    <w:lvl w:ilvl="0">
      <w:start w:val="4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20">
    <w:nsid w:val="00000016"/>
    <w:multiLevelType w:val="multilevel"/>
    <w:tmpl w:val="894EE888"/>
    <w:lvl w:ilvl="0">
      <w:start w:val="1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21">
    <w:nsid w:val="00000017"/>
    <w:multiLevelType w:val="multilevel"/>
    <w:tmpl w:val="894EE889"/>
    <w:lvl w:ilvl="0">
      <w:start w:val="2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22">
    <w:nsid w:val="00000018"/>
    <w:multiLevelType w:val="multilevel"/>
    <w:tmpl w:val="894EE88A"/>
    <w:lvl w:ilvl="0">
      <w:start w:val="3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23">
    <w:nsid w:val="00000019"/>
    <w:multiLevelType w:val="multilevel"/>
    <w:tmpl w:val="894EE88B"/>
    <w:lvl w:ilvl="0">
      <w:start w:val="4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24">
    <w:nsid w:val="0000001A"/>
    <w:multiLevelType w:val="multilevel"/>
    <w:tmpl w:val="894EE88C"/>
    <w:lvl w:ilvl="0">
      <w:start w:val="5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25">
    <w:nsid w:val="0000001B"/>
    <w:multiLevelType w:val="multilevel"/>
    <w:tmpl w:val="894EE88D"/>
    <w:lvl w:ilvl="0">
      <w:start w:val="1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26">
    <w:nsid w:val="0000001C"/>
    <w:multiLevelType w:val="multilevel"/>
    <w:tmpl w:val="894EE88E"/>
    <w:lvl w:ilvl="0">
      <w:start w:val="2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27">
    <w:nsid w:val="0000001D"/>
    <w:multiLevelType w:val="multilevel"/>
    <w:tmpl w:val="894EE88F"/>
    <w:lvl w:ilvl="0">
      <w:start w:val="3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28">
    <w:nsid w:val="0000001E"/>
    <w:multiLevelType w:val="multilevel"/>
    <w:tmpl w:val="894EE890"/>
    <w:lvl w:ilvl="0">
      <w:start w:val="4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29">
    <w:nsid w:val="0000001F"/>
    <w:multiLevelType w:val="multilevel"/>
    <w:tmpl w:val="894EE891"/>
    <w:lvl w:ilvl="0">
      <w:start w:val="5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30">
    <w:nsid w:val="00000020"/>
    <w:multiLevelType w:val="multilevel"/>
    <w:tmpl w:val="894EE892"/>
    <w:lvl w:ilvl="0">
      <w:start w:val="1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31">
    <w:nsid w:val="00000021"/>
    <w:multiLevelType w:val="multilevel"/>
    <w:tmpl w:val="894EE893"/>
    <w:lvl w:ilvl="0">
      <w:start w:val="2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32">
    <w:nsid w:val="00000022"/>
    <w:multiLevelType w:val="multilevel"/>
    <w:tmpl w:val="894EE894"/>
    <w:lvl w:ilvl="0">
      <w:start w:val="1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33">
    <w:nsid w:val="00000023"/>
    <w:multiLevelType w:val="multilevel"/>
    <w:tmpl w:val="894EE895"/>
    <w:lvl w:ilvl="0">
      <w:start w:val="2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34">
    <w:nsid w:val="00000024"/>
    <w:multiLevelType w:val="multilevel"/>
    <w:tmpl w:val="894EE896"/>
    <w:lvl w:ilvl="0">
      <w:start w:val="1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35">
    <w:nsid w:val="00000025"/>
    <w:multiLevelType w:val="multilevel"/>
    <w:tmpl w:val="894EE897"/>
    <w:lvl w:ilvl="0">
      <w:start w:val="1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36">
    <w:nsid w:val="00000026"/>
    <w:multiLevelType w:val="multilevel"/>
    <w:tmpl w:val="894EE898"/>
    <w:lvl w:ilvl="0">
      <w:start w:val="2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37">
    <w:nsid w:val="00000027"/>
    <w:multiLevelType w:val="multilevel"/>
    <w:tmpl w:val="894EE899"/>
    <w:lvl w:ilvl="0">
      <w:start w:val="3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38">
    <w:nsid w:val="00000028"/>
    <w:multiLevelType w:val="multilevel"/>
    <w:tmpl w:val="894EE89A"/>
    <w:lvl w:ilvl="0">
      <w:start w:val="4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39">
    <w:nsid w:val="00000029"/>
    <w:multiLevelType w:val="multilevel"/>
    <w:tmpl w:val="894EE89B"/>
    <w:lvl w:ilvl="0">
      <w:start w:val="1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40">
    <w:nsid w:val="0000002A"/>
    <w:multiLevelType w:val="multilevel"/>
    <w:tmpl w:val="894EE89C"/>
    <w:lvl w:ilvl="0">
      <w:start w:val="2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41">
    <w:nsid w:val="0000002B"/>
    <w:multiLevelType w:val="multilevel"/>
    <w:tmpl w:val="894EE89D"/>
    <w:lvl w:ilvl="0">
      <w:start w:val="3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42">
    <w:nsid w:val="0000002C"/>
    <w:multiLevelType w:val="multilevel"/>
    <w:tmpl w:val="894EE89E"/>
    <w:lvl w:ilvl="0">
      <w:start w:val="4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43">
    <w:nsid w:val="0000002D"/>
    <w:multiLevelType w:val="multilevel"/>
    <w:tmpl w:val="894EE89F"/>
    <w:lvl w:ilvl="0">
      <w:start w:val="1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44">
    <w:nsid w:val="0000002E"/>
    <w:multiLevelType w:val="multilevel"/>
    <w:tmpl w:val="894EE8A0"/>
    <w:lvl w:ilvl="0">
      <w:start w:val="2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45">
    <w:nsid w:val="0000002F"/>
    <w:multiLevelType w:val="multilevel"/>
    <w:tmpl w:val="894EE8A1"/>
    <w:lvl w:ilvl="0">
      <w:start w:val="3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46">
    <w:nsid w:val="00000030"/>
    <w:multiLevelType w:val="multilevel"/>
    <w:tmpl w:val="894EE8A2"/>
    <w:lvl w:ilvl="0">
      <w:start w:val="1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47">
    <w:nsid w:val="00000031"/>
    <w:multiLevelType w:val="multilevel"/>
    <w:tmpl w:val="894EE8A3"/>
    <w:lvl w:ilvl="0">
      <w:start w:val="2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48">
    <w:nsid w:val="00000032"/>
    <w:multiLevelType w:val="multilevel"/>
    <w:tmpl w:val="894EE8A4"/>
    <w:lvl w:ilvl="0">
      <w:start w:val="1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49">
    <w:nsid w:val="00000033"/>
    <w:multiLevelType w:val="multilevel"/>
    <w:tmpl w:val="894EE8A5"/>
    <w:lvl w:ilvl="0">
      <w:start w:val="2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50">
    <w:nsid w:val="00000034"/>
    <w:multiLevelType w:val="multilevel"/>
    <w:tmpl w:val="894EE8A6"/>
    <w:lvl w:ilvl="0">
      <w:start w:val="3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abstractNum w:abstractNumId="51">
    <w:nsid w:val="00000035"/>
    <w:multiLevelType w:val="multilevel"/>
    <w:tmpl w:val="32B4B382"/>
    <w:lvl w:ilvl="0">
      <w:start w:val="1"/>
      <w:numFmt w:val="decimal"/>
      <w:isLgl/>
      <w:lvlText w:val="%1."/>
      <w:lvlJc w:val="left"/>
      <w:pPr>
        <w:tabs>
          <w:tab w:val="num" w:pos="240"/>
        </w:tabs>
        <w:ind w:left="240" w:firstLine="0"/>
      </w:pPr>
      <w:rPr>
        <w:rFonts w:hint="default"/>
        <w:color w:val="000000"/>
        <w:position w:val="0"/>
        <w:sz w:val="40"/>
        <w:szCs w:val="40"/>
      </w:rPr>
    </w:lvl>
    <w:lvl w:ilvl="1">
      <w:start w:val="1"/>
      <w:numFmt w:val="lowerLetter"/>
      <w:suff w:val="nothing"/>
      <w:lvlText w:val="%2."/>
      <w:lvlJc w:val="left"/>
      <w:pPr>
        <w:ind w:left="0" w:firstLine="60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suff w:val="nothing"/>
      <w:lvlText w:val="%3."/>
      <w:lvlJc w:val="left"/>
      <w:pPr>
        <w:ind w:left="0" w:firstLine="9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suff w:val="nothing"/>
      <w:lvlText w:val="%4."/>
      <w:lvlJc w:val="left"/>
      <w:pPr>
        <w:ind w:left="0" w:firstLine="13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suff w:val="nothing"/>
      <w:lvlText w:val="%5."/>
      <w:lvlJc w:val="left"/>
      <w:pPr>
        <w:ind w:left="0" w:firstLine="168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suff w:val="nothing"/>
      <w:lvlText w:val="%6."/>
      <w:lvlJc w:val="left"/>
      <w:pPr>
        <w:ind w:left="0" w:firstLine="204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suff w:val="nothing"/>
      <w:lvlText w:val="%7."/>
      <w:lvlJc w:val="left"/>
      <w:pPr>
        <w:ind w:left="0" w:firstLine="240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suff w:val="nothing"/>
      <w:lvlText w:val="%8."/>
      <w:lvlJc w:val="left"/>
      <w:pPr>
        <w:ind w:left="0" w:firstLine="2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suff w:val="nothing"/>
      <w:lvlText w:val="%9."/>
      <w:lvlJc w:val="left"/>
      <w:pPr>
        <w:ind w:left="0" w:firstLine="3120"/>
      </w:pPr>
      <w:rPr>
        <w:rFonts w:hint="default"/>
        <w:color w:val="000000"/>
        <w:position w:val="0"/>
        <w:sz w:val="24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FB4"/>
    <w:rsid w:val="00355B14"/>
    <w:rsid w:val="00E61796"/>
    <w:rsid w:val="00F15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7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Обычный2"/>
    <w:rsid w:val="00E61796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4"/>
      <w:szCs w:val="20"/>
      <w:lang w:val="en-US" w:eastAsia="ru-RU"/>
    </w:rPr>
  </w:style>
  <w:style w:type="paragraph" w:customStyle="1" w:styleId="1">
    <w:name w:val="Обычный1"/>
    <w:rsid w:val="00E61796"/>
    <w:rPr>
      <w:rFonts w:ascii="Calibri" w:eastAsia="ヒラギノ角ゴ Pro W3" w:hAnsi="Calibri" w:cs="Times New Roman"/>
      <w:color w:val="000000"/>
      <w:szCs w:val="20"/>
      <w:u w:color="000000"/>
      <w:lang w:eastAsia="ru-RU"/>
    </w:rPr>
  </w:style>
  <w:style w:type="paragraph" w:customStyle="1" w:styleId="AAB">
    <w:name w:val="Свободная форма A A B"/>
    <w:rsid w:val="00E61796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0"/>
      <w:szCs w:val="20"/>
      <w:lang w:eastAsia="ru-RU"/>
    </w:rPr>
  </w:style>
  <w:style w:type="table" w:styleId="a3">
    <w:name w:val="Table Grid"/>
    <w:basedOn w:val="a1"/>
    <w:uiPriority w:val="59"/>
    <w:rsid w:val="00E617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617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17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7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Обычный2"/>
    <w:rsid w:val="00E61796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4"/>
      <w:szCs w:val="20"/>
      <w:lang w:val="en-US" w:eastAsia="ru-RU"/>
    </w:rPr>
  </w:style>
  <w:style w:type="paragraph" w:customStyle="1" w:styleId="1">
    <w:name w:val="Обычный1"/>
    <w:rsid w:val="00E61796"/>
    <w:rPr>
      <w:rFonts w:ascii="Calibri" w:eastAsia="ヒラギノ角ゴ Pro W3" w:hAnsi="Calibri" w:cs="Times New Roman"/>
      <w:color w:val="000000"/>
      <w:szCs w:val="20"/>
      <w:u w:color="000000"/>
      <w:lang w:eastAsia="ru-RU"/>
    </w:rPr>
  </w:style>
  <w:style w:type="paragraph" w:customStyle="1" w:styleId="AAB">
    <w:name w:val="Свободная форма A A B"/>
    <w:rsid w:val="00E61796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0"/>
      <w:szCs w:val="20"/>
      <w:lang w:eastAsia="ru-RU"/>
    </w:rPr>
  </w:style>
  <w:style w:type="table" w:styleId="a3">
    <w:name w:val="Table Grid"/>
    <w:basedOn w:val="a1"/>
    <w:uiPriority w:val="59"/>
    <w:rsid w:val="00E617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617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17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1485</Words>
  <Characters>8470</Characters>
  <Application>Microsoft Office Word</Application>
  <DocSecurity>0</DocSecurity>
  <Lines>70</Lines>
  <Paragraphs>19</Paragraphs>
  <ScaleCrop>false</ScaleCrop>
  <Company/>
  <LinksUpToDate>false</LinksUpToDate>
  <CharactersWithSpaces>9936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Быкова Людмила</dc:creator>
  <cp:keywords/>
  <dc:description/>
  <cp:lastModifiedBy>Быкова Людмила</cp:lastModifiedBy>
  <cp:revision>2</cp:revision>
  <dcterms:created xsi:type="dcterms:W3CDTF">2021-04-16T04:41:00Z</dcterms:created>
  <dcterms:modified xsi:type="dcterms:W3CDTF">2021-04-16T04:42:00Z</dcterms:modified>
</cp:coreProperties>
</file>